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tblInd w:w="-7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207"/>
      </w:tblGrid>
      <w:tr w:rsidR="0044701C" w:rsidTr="00C6316E">
        <w:trPr>
          <w:trHeight w:val="1"/>
        </w:trPr>
        <w:tc>
          <w:tcPr>
            <w:tcW w:w="10207" w:type="dxa"/>
            <w:shd w:val="clear" w:color="auto" w:fill="FFFFFF"/>
            <w:vAlign w:val="bottom"/>
          </w:tcPr>
          <w:p w:rsidR="0044701C" w:rsidRDefault="0044701C" w:rsidP="00C631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ДОГОВОР</w:t>
            </w: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 образовании по образовательным программам</w:t>
            </w: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дошкольного образования</w:t>
            </w:r>
          </w:p>
          <w:p w:rsidR="0044701C" w:rsidRDefault="0044701C" w:rsidP="00C6316E">
            <w:pPr>
              <w:rPr>
                <w:b/>
                <w:bCs/>
              </w:rPr>
            </w:pPr>
          </w:p>
          <w:p w:rsidR="0044701C" w:rsidRDefault="00772F6D" w:rsidP="00C6316E">
            <w:r>
              <w:t>х. Песчаный</w:t>
            </w:r>
            <w:r w:rsidR="0044701C">
              <w:t xml:space="preserve">                                                                                               "__" ___________ 20___ г.</w:t>
            </w:r>
          </w:p>
          <w:p w:rsidR="0044701C" w:rsidRDefault="0044701C" w:rsidP="00C6316E"/>
          <w:p w:rsidR="0044701C" w:rsidRDefault="0044701C" w:rsidP="00C6316E"/>
          <w:p w:rsidR="0044701C" w:rsidRDefault="0044701C" w:rsidP="00C6316E">
            <w:pPr>
              <w:rPr>
                <w:sz w:val="21"/>
                <w:szCs w:val="21"/>
              </w:rPr>
            </w:pPr>
          </w:p>
          <w:p w:rsidR="0044701C" w:rsidRDefault="0044701C" w:rsidP="00C6316E">
            <w:pPr>
              <w:jc w:val="both"/>
            </w:pPr>
            <w:r>
              <w:t xml:space="preserve">Муниципальное казенное </w:t>
            </w:r>
            <w:r w:rsidR="00772F6D">
              <w:t>обще</w:t>
            </w:r>
            <w:r>
              <w:t xml:space="preserve">образовательное учреждение  </w:t>
            </w:r>
            <w:r w:rsidR="00772F6D">
              <w:t>Песчановская средняя школа Серафимовичского района</w:t>
            </w:r>
            <w:r>
              <w:t xml:space="preserve"> Во</w:t>
            </w:r>
            <w:r w:rsidR="00772F6D">
              <w:t>лгоградской области (далее - МК</w:t>
            </w:r>
            <w:r>
              <w:t>ОУ), осуществляющ</w:t>
            </w:r>
            <w:r w:rsidR="00772F6D">
              <w:t>ее</w:t>
            </w:r>
            <w:r>
              <w:t xml:space="preserve"> образовательную деятельность на основании лицензии на право ведения образовательной деятельности от </w:t>
            </w:r>
            <w:r w:rsidR="00E826C8">
              <w:t>14 июня 2016 года  № 488</w:t>
            </w:r>
            <w:r>
              <w:t xml:space="preserve">, </w:t>
            </w:r>
            <w:r w:rsidR="00E826C8">
              <w:t>выданной Комитетом образования и</w:t>
            </w:r>
            <w:r>
              <w:t xml:space="preserve"> науки</w:t>
            </w:r>
            <w:r w:rsidR="00E826C8">
              <w:t xml:space="preserve"> </w:t>
            </w:r>
            <w:r>
              <w:t xml:space="preserve"> Администрации Волгоградской области, именуемый в дальнейшем "Исполнитель", в лице </w:t>
            </w:r>
            <w:proofErr w:type="spellStart"/>
            <w:r w:rsidR="00F05100">
              <w:t>ВрИО</w:t>
            </w:r>
            <w:proofErr w:type="spellEnd"/>
            <w:r w:rsidR="00F05100">
              <w:t xml:space="preserve"> директора школы </w:t>
            </w:r>
            <w:proofErr w:type="spellStart"/>
            <w:r w:rsidR="005034D6">
              <w:t>Сутубагамаевой</w:t>
            </w:r>
            <w:proofErr w:type="spellEnd"/>
            <w:r w:rsidR="005034D6">
              <w:t xml:space="preserve"> </w:t>
            </w:r>
            <w:proofErr w:type="spellStart"/>
            <w:r w:rsidR="005034D6">
              <w:t>Хадижат</w:t>
            </w:r>
            <w:proofErr w:type="spellEnd"/>
            <w:r w:rsidR="005034D6">
              <w:t xml:space="preserve"> Абдуллаевны</w:t>
            </w:r>
            <w:r>
              <w:t>, действующего на основании Устава</w:t>
            </w:r>
            <w:proofErr w:type="gramStart"/>
            <w:r>
              <w:t xml:space="preserve"> ,</w:t>
            </w:r>
            <w:proofErr w:type="gramEnd"/>
            <w:r>
              <w:t xml:space="preserve"> и родитель (законный представитель), именуемый в </w:t>
            </w:r>
            <w:proofErr w:type="gramStart"/>
            <w:r>
              <w:t>дальнейшем</w:t>
            </w:r>
            <w:proofErr w:type="gramEnd"/>
            <w:r>
              <w:t xml:space="preserve"> "Заказчик", в лице_______________________________________________________________________________,</w:t>
            </w:r>
          </w:p>
          <w:p w:rsidR="0044701C" w:rsidRDefault="0044701C" w:rsidP="00C6316E">
            <w:r>
              <w:t>действующего в интересах несовершеннолетнего_________________________________________</w:t>
            </w:r>
          </w:p>
          <w:p w:rsidR="0044701C" w:rsidRDefault="0044701C" w:rsidP="00C6316E">
            <w:pPr>
              <w:rPr>
                <w:sz w:val="20"/>
                <w:szCs w:val="20"/>
              </w:rPr>
            </w:pPr>
            <w:r>
              <w:t xml:space="preserve">___________________________________________________________________________________,          </w:t>
            </w:r>
          </w:p>
          <w:p w:rsidR="0044701C" w:rsidRDefault="0044701C" w:rsidP="00C6316E">
            <w:pPr>
              <w:jc w:val="center"/>
            </w:pPr>
            <w:r>
              <w:rPr>
                <w:sz w:val="20"/>
                <w:szCs w:val="20"/>
              </w:rPr>
              <w:t>(Ф.И.О., дата рождения)</w:t>
            </w:r>
          </w:p>
          <w:p w:rsidR="0044701C" w:rsidRDefault="00E826C8" w:rsidP="00C6316E">
            <w:proofErr w:type="gramStart"/>
            <w:r>
              <w:t>п</w:t>
            </w:r>
            <w:r w:rsidR="0044701C">
              <w:t>роживающего</w:t>
            </w:r>
            <w:proofErr w:type="gramEnd"/>
            <w:r w:rsidR="0044701C">
              <w:t xml:space="preserve"> по адресу:____________________________________________________________</w:t>
            </w:r>
          </w:p>
          <w:p w:rsidR="0044701C" w:rsidRDefault="0044701C" w:rsidP="00C6316E">
            <w:pPr>
              <w:rPr>
                <w:sz w:val="20"/>
                <w:szCs w:val="20"/>
              </w:rPr>
            </w:pPr>
            <w:r>
              <w:t>___________________________________________________________________________________,</w:t>
            </w:r>
          </w:p>
          <w:p w:rsidR="0044701C" w:rsidRDefault="0044701C" w:rsidP="00C6316E">
            <w:pPr>
              <w:jc w:val="center"/>
            </w:pPr>
            <w:r>
              <w:rPr>
                <w:sz w:val="20"/>
                <w:szCs w:val="20"/>
              </w:rPr>
              <w:t>(адрес места жительства ребенка с указанием индекса)</w:t>
            </w:r>
          </w:p>
          <w:p w:rsidR="0044701C" w:rsidRDefault="00E826C8" w:rsidP="00C6316E">
            <w:pPr>
              <w:jc w:val="both"/>
              <w:rPr>
                <w:b/>
                <w:bCs/>
              </w:rPr>
            </w:pPr>
            <w:r>
              <w:t>и</w:t>
            </w:r>
            <w:r w:rsidR="0044701C">
              <w:t>менуемого в дальнейшем "Воспитанник", совместно именуемые Стороны, заключили настоящий Договор о нижеследующем:</w:t>
            </w:r>
          </w:p>
          <w:p w:rsidR="0044701C" w:rsidRDefault="0044701C" w:rsidP="00C6316E">
            <w:pPr>
              <w:rPr>
                <w:b/>
                <w:bCs/>
              </w:rPr>
            </w:pP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 Предмет договора</w:t>
            </w: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</w:p>
          <w:p w:rsidR="0044701C" w:rsidRDefault="0044701C" w:rsidP="00C6316E">
            <w:pPr>
              <w:jc w:val="both"/>
            </w:pPr>
            <w:r>
              <w:t>1.1. Предмето</w:t>
            </w:r>
            <w:r w:rsidR="00E826C8">
              <w:t>м договора являются оказание МК</w:t>
            </w:r>
            <w:r>
              <w:t>ОУ Воспитаннику образовательных услуг в рамках реализац</w:t>
            </w:r>
            <w:r w:rsidR="00E826C8">
              <w:t>ии образовательной программы дошкольной группы МКОУ Песчановской СШ</w:t>
            </w:r>
            <w:r>
              <w:t xml:space="preserve"> (далее - Образовательная программа) в соответствии с федеральным государственным образовательным стандартом дошколь</w:t>
            </w:r>
            <w:r w:rsidR="007D1C89">
              <w:t xml:space="preserve">ного образования (далее ФГОС </w:t>
            </w:r>
            <w:proofErr w:type="gramStart"/>
            <w:r w:rsidR="007D1C89">
              <w:t>ДО</w:t>
            </w:r>
            <w:proofErr w:type="gramEnd"/>
            <w:r w:rsidR="00E826C8">
              <w:t xml:space="preserve">), </w:t>
            </w:r>
            <w:proofErr w:type="gramStart"/>
            <w:r w:rsidR="00E826C8">
              <w:t>содержание</w:t>
            </w:r>
            <w:proofErr w:type="gramEnd"/>
            <w:r w:rsidR="00E826C8">
              <w:t xml:space="preserve"> Воспитанника в МК</w:t>
            </w:r>
            <w:r>
              <w:t>ОУ, присмотр и уход за Воспитанником.</w:t>
            </w:r>
          </w:p>
          <w:p w:rsidR="0044701C" w:rsidRDefault="0044701C" w:rsidP="00C6316E">
            <w:pPr>
              <w:jc w:val="both"/>
            </w:pPr>
            <w:r>
              <w:t>1.2. Форма обучения – очная.</w:t>
            </w:r>
          </w:p>
          <w:p w:rsidR="0044701C" w:rsidRDefault="0044701C" w:rsidP="00C6316E">
            <w:pPr>
              <w:jc w:val="both"/>
            </w:pPr>
            <w:r>
              <w:t xml:space="preserve">1.3.Наименование образовательной программы: </w:t>
            </w:r>
            <w:r>
              <w:rPr>
                <w:u w:val="single"/>
              </w:rPr>
              <w:t xml:space="preserve">основная образовательная программа </w:t>
            </w:r>
            <w:r w:rsidR="0008391A">
              <w:rPr>
                <w:u w:val="single"/>
              </w:rPr>
              <w:t>дошкольного образования м</w:t>
            </w:r>
            <w:r>
              <w:rPr>
                <w:u w:val="single"/>
              </w:rPr>
              <w:t xml:space="preserve">униципального казенного </w:t>
            </w:r>
            <w:r w:rsidR="0008391A">
              <w:rPr>
                <w:u w:val="single"/>
              </w:rPr>
              <w:t>обще</w:t>
            </w:r>
            <w:r>
              <w:rPr>
                <w:u w:val="single"/>
              </w:rPr>
              <w:t xml:space="preserve">образовательного учреждения </w:t>
            </w:r>
            <w:r w:rsidR="0008391A">
              <w:rPr>
                <w:u w:val="single"/>
              </w:rPr>
              <w:t xml:space="preserve">Песчановской средней школы Серафимовичского района </w:t>
            </w:r>
            <w:r>
              <w:rPr>
                <w:u w:val="single"/>
              </w:rPr>
              <w:t xml:space="preserve"> Волгоградской области.</w:t>
            </w:r>
          </w:p>
          <w:p w:rsidR="0044701C" w:rsidRDefault="0044701C" w:rsidP="00C6316E">
            <w:pPr>
              <w:jc w:val="both"/>
            </w:pPr>
            <w:r>
              <w:t>1.4. Срок освоен</w:t>
            </w:r>
            <w:r w:rsidR="007D1C89">
              <w:t>ия образовательной программы МК</w:t>
            </w:r>
            <w:r>
              <w:t>ОУ на момент подписания настоящего Договора составляет_________ календарных лет (года).</w:t>
            </w:r>
          </w:p>
          <w:p w:rsidR="0044701C" w:rsidRDefault="0044701C" w:rsidP="00C6316E">
            <w:r>
              <w:t>1.5. Режим преб</w:t>
            </w:r>
            <w:r w:rsidR="007D1C89">
              <w:t>ывания Воспитанника в МК</w:t>
            </w:r>
            <w:r w:rsidR="00236E11">
              <w:t>ОУ:  9-часовое  пребывание с 8.00 до 17.0</w:t>
            </w:r>
            <w:r>
              <w:t>0</w:t>
            </w:r>
          </w:p>
          <w:p w:rsidR="0044701C" w:rsidRDefault="0044701C" w:rsidP="00C6316E">
            <w:pPr>
              <w:rPr>
                <w:b/>
                <w:bCs/>
              </w:rPr>
            </w:pPr>
            <w:r>
              <w:t>1.6. Воспитанник  зачисляется в группу общеразвивающей направленности.</w:t>
            </w:r>
          </w:p>
          <w:p w:rsidR="0044701C" w:rsidRDefault="0044701C" w:rsidP="00C6316E">
            <w:pPr>
              <w:rPr>
                <w:b/>
                <w:bCs/>
              </w:rPr>
            </w:pP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II. Взаимодействие Сторон</w:t>
            </w:r>
          </w:p>
          <w:p w:rsidR="0044701C" w:rsidRDefault="0044701C" w:rsidP="00C6316E">
            <w:pPr>
              <w:jc w:val="center"/>
              <w:rPr>
                <w:b/>
                <w:bCs/>
              </w:rPr>
            </w:pPr>
          </w:p>
          <w:p w:rsidR="0044701C" w:rsidRDefault="0044701C" w:rsidP="00C6316E">
            <w:r>
              <w:t>2.1.</w:t>
            </w:r>
            <w:r>
              <w:rPr>
                <w:b/>
                <w:bCs/>
              </w:rPr>
              <w:t>Исполнитель вправе:</w:t>
            </w:r>
          </w:p>
          <w:p w:rsidR="0044701C" w:rsidRDefault="0044701C" w:rsidP="00C6316E">
            <w:r>
              <w:t>2.1.1. Самостоятельно осуществлять образовательную деятельность.</w:t>
            </w:r>
          </w:p>
          <w:p w:rsidR="0044701C" w:rsidRDefault="0044701C" w:rsidP="00C6316E">
            <w:pPr>
              <w:jc w:val="both"/>
            </w:pPr>
            <w:r>
              <w:t xml:space="preserve">2.1.2.Предоставлять Воспитаннику дополнительные образовательные услуги за рамками основной образовательной деятельности, наименование, </w:t>
            </w:r>
            <w:proofErr w:type="gramStart"/>
            <w:r>
              <w:t>объём</w:t>
            </w:r>
            <w:proofErr w:type="gramEnd"/>
            <w:r>
              <w:t xml:space="preserve"> и форма которых определены в приложении, являющемся неотъемлемой частью настоящего Договора (далее-дополнительные образовательные услуги) бесплатные дополнительные образовательные  услуги, оплачиваемые за счёт средств Учредителя.</w:t>
            </w:r>
          </w:p>
          <w:p w:rsidR="0044701C" w:rsidRDefault="0044701C" w:rsidP="00C6316E">
            <w:r>
              <w:t>2.2.</w:t>
            </w:r>
            <w:r>
              <w:rPr>
                <w:b/>
                <w:bCs/>
              </w:rPr>
              <w:t>Заказчик вправе:</w:t>
            </w:r>
          </w:p>
          <w:p w:rsidR="0044701C" w:rsidRDefault="0044701C" w:rsidP="00C6316E">
            <w:r>
              <w:t xml:space="preserve">2.2.1. Участвовать в </w:t>
            </w:r>
            <w:r w:rsidR="00236E11">
              <w:t>образовательной деятельности МК</w:t>
            </w:r>
            <w:r>
              <w:t>ОУ, в том числе, в формировании</w:t>
            </w:r>
          </w:p>
          <w:p w:rsidR="0044701C" w:rsidRDefault="0044701C" w:rsidP="00C6316E">
            <w:r>
              <w:t>образовательной программы.</w:t>
            </w:r>
          </w:p>
          <w:p w:rsidR="0044701C" w:rsidRDefault="0044701C" w:rsidP="00C6316E">
            <w:pPr>
              <w:jc w:val="both"/>
            </w:pPr>
            <w:r>
              <w:lastRenderedPageBreak/>
              <w:t>2.2.2. Получать от Исполнителя информацию:</w:t>
            </w:r>
          </w:p>
          <w:p w:rsidR="0044701C" w:rsidRDefault="0044701C" w:rsidP="00C6316E">
            <w:pPr>
              <w:jc w:val="both"/>
            </w:pPr>
            <w:r>
              <w:t>- по вопросам организации и обеспечения надлежащего исполнения услуг, предусмотренных разделом I настоящего Договора;</w:t>
            </w:r>
          </w:p>
          <w:p w:rsidR="0044701C" w:rsidRDefault="0044701C" w:rsidP="00C6316E">
            <w:pPr>
              <w:jc w:val="both"/>
            </w:pPr>
            <w:r>
              <w:t>- о поведении, эмоциональном состоянии Воспитанни</w:t>
            </w:r>
            <w:r w:rsidR="00236E11">
              <w:t>ка во время его пребывания в МК</w:t>
            </w:r>
            <w:r>
              <w:t>ОУ, его развитии и способностях, отношении к образовательной деятельности.</w:t>
            </w:r>
          </w:p>
          <w:p w:rsidR="0044701C" w:rsidRDefault="00236E11" w:rsidP="00C6316E">
            <w:pPr>
              <w:jc w:val="both"/>
            </w:pPr>
            <w:r>
              <w:t>2.2.3. Знакомиться с Уставом МК</w:t>
            </w:r>
            <w:r w:rsidR="0044701C">
              <w:t>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      </w:r>
          </w:p>
          <w:p w:rsidR="0044701C" w:rsidRDefault="0044701C" w:rsidP="00C6316E">
            <w:pPr>
              <w:jc w:val="both"/>
            </w:pPr>
            <w:r>
              <w:t>2.2.4. Выбирать виды дополнительных образовательных услуг, оказываемых Исполнителем Воспитаннику за рамками образовательной деятельности на безвозмездной основе.</w:t>
            </w:r>
          </w:p>
          <w:p w:rsidR="0044701C" w:rsidRDefault="0044701C" w:rsidP="00C6316E">
            <w:pPr>
              <w:jc w:val="both"/>
            </w:pPr>
            <w:r>
              <w:t xml:space="preserve">2.2.5. </w:t>
            </w:r>
            <w:r w:rsidR="00236E11">
              <w:t>Находиться с Воспитанником в МК</w:t>
            </w:r>
            <w:r>
              <w:t>ОУ в период его адаптации в течение 3-х дней.</w:t>
            </w:r>
          </w:p>
          <w:p w:rsidR="0044701C" w:rsidRDefault="0044701C" w:rsidP="00C6316E">
            <w:pPr>
              <w:jc w:val="both"/>
            </w:pPr>
            <w:r>
              <w:t>2.2.6. Принимать участие в организации и проведении совме</w:t>
            </w:r>
            <w:r w:rsidR="00236E11">
              <w:t>стных мероприятий с детьми в МК</w:t>
            </w:r>
            <w:r>
              <w:t>ОУ (утренники, развлечения, физкультурные праздники, досуги, дни здоровья и др.).</w:t>
            </w:r>
          </w:p>
          <w:p w:rsidR="0044701C" w:rsidRDefault="0044701C" w:rsidP="00C6316E">
            <w:pPr>
              <w:jc w:val="both"/>
            </w:pPr>
            <w:r>
              <w:t>2.2.7. Принимать участие в деятельности колл</w:t>
            </w:r>
            <w:r w:rsidR="00236E11">
              <w:t>егиальных органов управления МК</w:t>
            </w:r>
            <w:r>
              <w:t>ОУ, предусмотренных Уст</w:t>
            </w:r>
            <w:r w:rsidR="00236E11">
              <w:t>авом МК</w:t>
            </w:r>
            <w:r>
              <w:t>ОУ.</w:t>
            </w:r>
          </w:p>
          <w:p w:rsidR="0044701C" w:rsidRDefault="0044701C" w:rsidP="00C6316E">
            <w:pPr>
              <w:jc w:val="both"/>
            </w:pPr>
            <w:r>
              <w:t>2.2.8. Пользоваться льготами по оплате за п</w:t>
            </w:r>
            <w:r w:rsidR="00236E11">
              <w:t>рисмотр и уход за ребенком в МК</w:t>
            </w:r>
            <w:r>
              <w:t>ОУ в соответствии с действующим законодательством.</w:t>
            </w:r>
          </w:p>
          <w:p w:rsidR="0044701C" w:rsidRDefault="0044701C" w:rsidP="00C6316E">
            <w:pPr>
              <w:jc w:val="both"/>
            </w:pPr>
            <w:r>
              <w:t>2.2.9. Получать компенсацию части родительской платы, взимаемой за п</w:t>
            </w:r>
            <w:r w:rsidR="00C059DF">
              <w:t>рисмотр и уход за ребенком в МК</w:t>
            </w:r>
            <w:r>
              <w:t xml:space="preserve">ОУ на первого ребенка в размере 20 % от фактически внесенной ими родительской платы, взимаемой за присмотр и уход ребенка в Учреждении, на второго ребенка - в размере 50 % и на третьего и последующих детей - в размере 70 % размера. </w:t>
            </w:r>
          </w:p>
          <w:p w:rsidR="0044701C" w:rsidRDefault="0044701C" w:rsidP="00C6316E">
            <w:pPr>
              <w:jc w:val="both"/>
              <w:rPr>
                <w:color w:val="000000"/>
              </w:rPr>
            </w:pPr>
            <w:r>
              <w:t xml:space="preserve">2.2.10. Получать социальную поддержку в форме льготной родительской платы, предоставляемой Родителям (законным представителям), установленной  </w:t>
            </w:r>
            <w:r>
              <w:rPr>
                <w:color w:val="000000"/>
              </w:rPr>
              <w:t>Федеральным законом от 29 декабря 2012 г. № 273-ФЗ "Об образовании в Российской Федерации"</w:t>
            </w:r>
            <w:r>
              <w:rPr>
                <w:rStyle w:val="apple-converted-space"/>
                <w:color w:val="000000"/>
              </w:rPr>
              <w:t xml:space="preserve">, </w:t>
            </w:r>
            <w:r>
              <w:t>Постановлением Главы администрации Серафимовичского муниципального района:</w:t>
            </w:r>
          </w:p>
          <w:p w:rsidR="0044701C" w:rsidRDefault="0044701C" w:rsidP="00C6316E">
            <w:pPr>
              <w:pStyle w:val="1"/>
              <w:numPr>
                <w:ilvl w:val="0"/>
                <w:numId w:val="1"/>
              </w:numPr>
              <w:shd w:val="clear" w:color="auto" w:fill="FFFFFF"/>
              <w:jc w:val="both"/>
            </w:pPr>
            <w:proofErr w:type="gramStart"/>
            <w:r>
              <w:rPr>
                <w:color w:val="000000"/>
              </w:rPr>
              <w:t>имеющим детей-инвалидов, детей-сирот и детей, оставшимися без попечения родителей, а также  детей с туберкулезной интоксикацией – 100%,</w:t>
            </w:r>
            <w:proofErr w:type="gramEnd"/>
          </w:p>
          <w:p w:rsidR="0044701C" w:rsidRDefault="0044701C" w:rsidP="00C6316E">
            <w:pPr>
              <w:pStyle w:val="1"/>
              <w:numPr>
                <w:ilvl w:val="0"/>
                <w:numId w:val="1"/>
              </w:numPr>
              <w:shd w:val="clear" w:color="auto" w:fill="FFFFFF"/>
              <w:jc w:val="both"/>
            </w:pPr>
            <w:proofErr w:type="gramStart"/>
            <w:r>
              <w:t>имеющим</w:t>
            </w:r>
            <w:proofErr w:type="gramEnd"/>
            <w:r>
              <w:t xml:space="preserve"> 3-х и более несовершеннолетних детей – 50%;</w:t>
            </w:r>
          </w:p>
          <w:p w:rsidR="0044701C" w:rsidRDefault="0044701C" w:rsidP="00C6316E">
            <w:pPr>
              <w:shd w:val="clear" w:color="auto" w:fill="FFFFFF"/>
              <w:spacing w:before="28" w:after="28"/>
              <w:jc w:val="both"/>
              <w:rPr>
                <w:b/>
                <w:bCs/>
              </w:rPr>
            </w:pPr>
            <w:r>
              <w:t xml:space="preserve">   Льготы предоставляются со дня подачи одним из Родителей (законных представителей) ребёнка письменного заявления и следующих документов и их копий: паспорт, свидетельство о рождении ребёнка, справка о составе семьи, а также документы, подтверждающие право на льготу.</w:t>
            </w:r>
          </w:p>
          <w:p w:rsidR="0044701C" w:rsidRDefault="0044701C" w:rsidP="00C6316E">
            <w:r>
              <w:rPr>
                <w:b/>
                <w:bCs/>
              </w:rPr>
              <w:t>2.3.Исполнитель обязан:</w:t>
            </w:r>
          </w:p>
          <w:p w:rsidR="0044701C" w:rsidRDefault="0044701C" w:rsidP="00C6316E">
            <w:pPr>
              <w:jc w:val="both"/>
            </w:pPr>
            <w:r>
              <w:t>2.3.1. Обеспечить Заказчику доступ к информаци</w:t>
            </w:r>
            <w:r w:rsidR="00C059DF">
              <w:t>и для ознакомления с Уставом МК</w:t>
            </w:r>
            <w:r>
              <w:t>ОУ,</w:t>
            </w:r>
          </w:p>
          <w:p w:rsidR="0044701C" w:rsidRDefault="0044701C" w:rsidP="00C6316E">
            <w:pPr>
              <w:jc w:val="both"/>
            </w:pPr>
            <w:r>
              <w:t>лицензией на осуществление образовательной деятельности, Образовательной программой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      </w:r>
          </w:p>
          <w:p w:rsidR="0044701C" w:rsidRDefault="0044701C" w:rsidP="00C6316E">
            <w:pPr>
              <w:jc w:val="both"/>
            </w:pPr>
            <w:r>
      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</w:t>
            </w:r>
            <w:r w:rsidR="00C059DF">
              <w:t>, образовательной программой МК</w:t>
            </w:r>
            <w:r>
              <w:t>ОУ и условиями настоящего Договора.</w:t>
            </w:r>
          </w:p>
          <w:p w:rsidR="0044701C" w:rsidRDefault="00D82DCA" w:rsidP="00C6316E">
            <w:pPr>
              <w:jc w:val="both"/>
            </w:pPr>
            <w:r>
              <w:t>2.3.3</w:t>
            </w:r>
            <w:r w:rsidR="0044701C">
      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      </w:r>
          </w:p>
          <w:p w:rsidR="0044701C" w:rsidRDefault="00D82DCA" w:rsidP="00C6316E">
            <w:pPr>
              <w:jc w:val="both"/>
            </w:pPr>
            <w:r>
              <w:t>2.3.4</w:t>
            </w:r>
            <w:r w:rsidR="0044701C">
      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 на разных этапах ее реализации.</w:t>
            </w:r>
          </w:p>
          <w:p w:rsidR="0044701C" w:rsidRDefault="00D82DCA" w:rsidP="00C6316E">
            <w:pPr>
              <w:jc w:val="both"/>
            </w:pPr>
            <w:r>
              <w:t>2.3.5</w:t>
            </w:r>
            <w:r w:rsidR="0044701C">
      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      </w:r>
          </w:p>
          <w:p w:rsidR="0044701C" w:rsidRDefault="00D82DCA" w:rsidP="00C6316E">
            <w:pPr>
              <w:jc w:val="both"/>
            </w:pPr>
            <w:r>
              <w:t>2.3.6</w:t>
            </w:r>
            <w:r w:rsidR="0044701C">
              <w:t>. Создавать безопасные условия обучения, воспитания, присмотра и ухода за Вос</w:t>
            </w:r>
            <w:r>
              <w:t>питанником, его содержания в МК</w:t>
            </w:r>
            <w:r w:rsidR="0044701C">
              <w:t xml:space="preserve">ОУ в соответствии с установленными нормами, обеспечивающими его жизнь </w:t>
            </w:r>
            <w:r w:rsidR="0044701C">
              <w:lastRenderedPageBreak/>
              <w:t>и здоровье.</w:t>
            </w:r>
          </w:p>
          <w:p w:rsidR="0044701C" w:rsidRDefault="00D82DCA" w:rsidP="00C6316E">
            <w:pPr>
              <w:jc w:val="both"/>
            </w:pPr>
            <w:r>
              <w:t>2.3.7</w:t>
            </w:r>
            <w:r w:rsidR="0044701C">
              <w:t>. Обучать Воспитанника по образовательной программе, предусмотренной пунктом 1.3 настоящего Договора.</w:t>
            </w:r>
          </w:p>
          <w:p w:rsidR="0044701C" w:rsidRDefault="00D82DCA" w:rsidP="00C6316E">
            <w:pPr>
              <w:jc w:val="both"/>
            </w:pPr>
            <w:r>
              <w:t>2.3.8</w:t>
            </w:r>
            <w:r w:rsidR="0044701C">
              <w:t>. Обеспечить реализацию Образовательной программой средствами обучения и воспитания, необходимыми для организации учебной деятельности и создания развивающей предметно-пространственной среды.</w:t>
            </w:r>
          </w:p>
          <w:p w:rsidR="0044701C" w:rsidRDefault="0044701C" w:rsidP="00C6316E">
            <w:pPr>
              <w:jc w:val="both"/>
            </w:pPr>
            <w:r>
              <w:t>2</w:t>
            </w:r>
            <w:r w:rsidR="00D82DCA">
              <w:t>.3.9</w:t>
            </w:r>
            <w:r>
              <w:t>. Обеспечивать Воспитанника необходимым сбалансированным 4-х разовым питанием в соответствии с примерным 20-дневным меню (разработанным на основе физиологических потребностей в пищевых веществах и норм питания).</w:t>
            </w:r>
          </w:p>
          <w:p w:rsidR="0044701C" w:rsidRDefault="00D82DCA" w:rsidP="00C6316E">
            <w:pPr>
              <w:jc w:val="both"/>
            </w:pPr>
            <w:r>
              <w:t>2.3.10</w:t>
            </w:r>
            <w:r w:rsidR="0044701C">
              <w:t xml:space="preserve">. Переводить Воспитанника в следующую возрастную группу с </w:t>
            </w:r>
            <w:r w:rsidR="0044701C" w:rsidRPr="0044701C">
              <w:rPr>
                <w:u w:val="single"/>
              </w:rPr>
              <w:t>01.09. текущего года</w:t>
            </w:r>
            <w:r w:rsidR="0044701C">
              <w:t>.</w:t>
            </w:r>
          </w:p>
          <w:p w:rsidR="0044701C" w:rsidRDefault="00D82DCA" w:rsidP="00C6316E">
            <w:pPr>
              <w:jc w:val="both"/>
            </w:pPr>
            <w:r>
              <w:t>2.3.11</w:t>
            </w:r>
            <w:r w:rsidR="0044701C">
              <w:t>. Уведомить Заказчика не позднее, чем за 15 календарных дней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      </w:r>
          </w:p>
          <w:p w:rsidR="0044701C" w:rsidRDefault="00D82DCA" w:rsidP="00C6316E">
            <w:pPr>
              <w:jc w:val="both"/>
            </w:pPr>
            <w:r>
              <w:t>2.3.12</w:t>
            </w:r>
            <w:r w:rsidR="0044701C">
              <w:t>. Обеспечить соблюдение требований Федерального закона от 27 июля 2006 г. N 152-ФЗ "О персональных  данных" в части сбора, хранения и обработки персональных данных Заказчика и Воспитанника.</w:t>
            </w:r>
          </w:p>
          <w:p w:rsidR="0044701C" w:rsidRDefault="00D82DCA" w:rsidP="00C6316E">
            <w:pPr>
              <w:pStyle w:val="1"/>
              <w:shd w:val="clear" w:color="auto" w:fill="FFFFFF"/>
            </w:pPr>
            <w:r>
              <w:t>2.3.13</w:t>
            </w:r>
            <w:r w:rsidR="0044701C">
              <w:t>.Устанавливать график посещения ребенком дошкольной организации:</w:t>
            </w:r>
          </w:p>
          <w:p w:rsidR="0044701C" w:rsidRDefault="00D82DCA" w:rsidP="00C6316E">
            <w:pPr>
              <w:pStyle w:val="1"/>
              <w:numPr>
                <w:ilvl w:val="0"/>
                <w:numId w:val="3"/>
              </w:numPr>
              <w:shd w:val="clear" w:color="auto" w:fill="FFFFFF"/>
              <w:jc w:val="both"/>
            </w:pPr>
            <w:r>
              <w:t>время пребывания детей с 8.00 до 17.0</w:t>
            </w:r>
            <w:r w:rsidR="0044701C">
              <w:t>0, пятидневная рабочая неделя с двумя (суббота, воскресенье) выходными днями;</w:t>
            </w:r>
          </w:p>
          <w:p w:rsidR="0044701C" w:rsidRDefault="0044701C" w:rsidP="00C6316E">
            <w:pPr>
              <w:pStyle w:val="1"/>
              <w:numPr>
                <w:ilvl w:val="0"/>
                <w:numId w:val="3"/>
              </w:numPr>
              <w:shd w:val="clear" w:color="auto" w:fill="FFFFFF"/>
              <w:jc w:val="both"/>
            </w:pPr>
            <w:r>
              <w:t xml:space="preserve">праздничные дни, установленные Трудовым кодексом РФ как нерабочие, являются выходными днями в дошкольной организации. Продолжительность рабочего дня дошкольной организации, непосредственно предшествующего нерабочему праздничному дню, </w:t>
            </w:r>
            <w:r w:rsidR="00D82DCA">
              <w:t>уменьшается на один час -  с 8.00 до 16.0</w:t>
            </w:r>
            <w:r>
              <w:t>0.</w:t>
            </w:r>
          </w:p>
          <w:p w:rsidR="0044701C" w:rsidRDefault="00D82DCA" w:rsidP="00C6316E">
            <w:pPr>
              <w:pStyle w:val="consplusnonformat"/>
              <w:shd w:val="clear" w:color="auto" w:fill="FFFFFF"/>
              <w:jc w:val="both"/>
            </w:pPr>
            <w:r>
              <w:t>2.3.14</w:t>
            </w:r>
            <w:r w:rsidR="0044701C">
              <w:t>. Сохранять место за ребенком: в случае его болезни, санаторно-курортного лечения, карантина; отпуска и временного отсутствия Заказчика по уважительным причинам (болезнь, командировка, прочее), а также в летний период, сроком до 75 дней; в иных случаях непосещения ребенком Учреждения на основании письменного заявления Заказчика (законного представителя).</w:t>
            </w:r>
          </w:p>
          <w:p w:rsidR="0044701C" w:rsidRDefault="00D82DCA" w:rsidP="00C6316E">
            <w:pPr>
              <w:pStyle w:val="1"/>
              <w:shd w:val="clear" w:color="auto" w:fill="FFFFFF"/>
              <w:jc w:val="both"/>
            </w:pPr>
            <w:r>
              <w:t>2.3.15</w:t>
            </w:r>
            <w:r w:rsidR="0044701C">
              <w:t>. Осуществлять медицинское обслуживание Воспитанника в соответствии с действующими нормативными документами:</w:t>
            </w:r>
          </w:p>
          <w:p w:rsidR="0044701C" w:rsidRDefault="0044701C" w:rsidP="00C6316E">
            <w:pPr>
              <w:pStyle w:val="1"/>
              <w:numPr>
                <w:ilvl w:val="0"/>
                <w:numId w:val="2"/>
              </w:numPr>
              <w:shd w:val="clear" w:color="auto" w:fill="FFFFFF"/>
              <w:jc w:val="both"/>
            </w:pPr>
            <w:r>
              <w:t>санитарно-гигиенические мероприятия в соответствии с возрастом Воспитанника и состоянием его здоровья;</w:t>
            </w:r>
          </w:p>
          <w:p w:rsidR="0044701C" w:rsidRDefault="0044701C" w:rsidP="00C6316E">
            <w:pPr>
              <w:pStyle w:val="1"/>
              <w:numPr>
                <w:ilvl w:val="0"/>
                <w:numId w:val="2"/>
              </w:numPr>
              <w:shd w:val="clear" w:color="auto" w:fill="FFFFFF"/>
              <w:jc w:val="both"/>
            </w:pPr>
            <w:r>
              <w:t>оздоровительные мероприятия: проведение утренней гимнастики, двигательной деятельности; закаливающих процедур, спортивных праздников;</w:t>
            </w:r>
          </w:p>
          <w:p w:rsidR="0044701C" w:rsidRDefault="0044701C" w:rsidP="00C6316E">
            <w:pPr>
              <w:pStyle w:val="1"/>
              <w:numPr>
                <w:ilvl w:val="0"/>
                <w:numId w:val="2"/>
              </w:numPr>
              <w:shd w:val="clear" w:color="auto" w:fill="FFFFFF"/>
              <w:jc w:val="both"/>
            </w:pPr>
            <w:r>
              <w:t>ежедневный профилактический осмотр Воспитанника на педикулез, чистоту кожных покровов;</w:t>
            </w:r>
          </w:p>
          <w:p w:rsidR="0044701C" w:rsidRDefault="0044701C" w:rsidP="00C6316E">
            <w:pPr>
              <w:pStyle w:val="1"/>
              <w:numPr>
                <w:ilvl w:val="0"/>
                <w:numId w:val="2"/>
              </w:numPr>
              <w:shd w:val="clear" w:color="auto" w:fill="FFFFFF"/>
              <w:jc w:val="both"/>
              <w:rPr>
                <w:b/>
                <w:bCs/>
              </w:rPr>
            </w:pPr>
            <w:r>
              <w:t>контроль санитарного состояния всех помещений образовательной организации.</w:t>
            </w:r>
          </w:p>
          <w:p w:rsidR="0044701C" w:rsidRDefault="0044701C" w:rsidP="00C6316E">
            <w:r>
              <w:rPr>
                <w:b/>
                <w:bCs/>
              </w:rPr>
              <w:t>2.4.Заказчик обязан:</w:t>
            </w:r>
          </w:p>
          <w:p w:rsidR="0044701C" w:rsidRDefault="0044701C" w:rsidP="00C6316E">
            <w:pPr>
              <w:jc w:val="both"/>
            </w:pPr>
            <w:r>
              <w:t>2.4.1. Соблюдать требования учредительных документов Исполнителя, правил внутреннего распорядка Обучающегося и иных локальных нормативных актов, общепринятых норм поведения, в том числе, проявлять уважение к административному, педагогическому, учебно-вспомогательному и обслуживающему персоналу Исполнителя и другим Воспитанникам, не посягать на их честь и достоинство.</w:t>
            </w:r>
          </w:p>
          <w:p w:rsidR="0044701C" w:rsidRDefault="0044701C" w:rsidP="00C6316E">
            <w:pPr>
              <w:jc w:val="both"/>
            </w:pPr>
            <w:r>
              <w:t>2.4.2. Своевременно вносить плату за присмотр и уход за Воспитанником.</w:t>
            </w:r>
          </w:p>
          <w:p w:rsidR="0044701C" w:rsidRDefault="0044701C" w:rsidP="00C6316E">
            <w:pPr>
              <w:jc w:val="both"/>
            </w:pPr>
            <w:r>
              <w:t>2.4.3. Пр</w:t>
            </w:r>
            <w:r w:rsidR="00543CF6">
              <w:t>и поступлении Воспитанника в МК</w:t>
            </w:r>
            <w:r>
              <w:t xml:space="preserve">ОУ и в период действия настоящего Договора своевременно </w:t>
            </w:r>
            <w:proofErr w:type="gramStart"/>
            <w:r>
              <w:t>предоставлять Исполнителю все необходимые документы</w:t>
            </w:r>
            <w:proofErr w:type="gramEnd"/>
            <w:r>
              <w:t xml:space="preserve">, предусмотренные Уставом и локальными </w:t>
            </w:r>
            <w:r w:rsidR="00543CF6">
              <w:t>актами МК</w:t>
            </w:r>
            <w:r>
              <w:t>ОУ.</w:t>
            </w:r>
          </w:p>
          <w:p w:rsidR="0044701C" w:rsidRDefault="0044701C" w:rsidP="00C6316E">
            <w:pPr>
              <w:jc w:val="both"/>
            </w:pPr>
            <w:r>
              <w:t>2.4.4. Незамедлительно сообщать Исполнителю об изменении контактного телефона и места жительства.</w:t>
            </w:r>
          </w:p>
          <w:p w:rsidR="0044701C" w:rsidRDefault="0044701C" w:rsidP="00C6316E">
            <w:pPr>
              <w:jc w:val="both"/>
            </w:pPr>
            <w:r>
              <w:t>2.4.5. Обесп</w:t>
            </w:r>
            <w:r w:rsidR="00543CF6">
              <w:t>ечить посещение Воспитанника МК</w:t>
            </w:r>
            <w:r>
              <w:t>ОУ согласно правилам внутреннего распорядка Воспитанников.</w:t>
            </w:r>
          </w:p>
          <w:p w:rsidR="0044701C" w:rsidRDefault="0044701C" w:rsidP="00C6316E">
            <w:pPr>
              <w:jc w:val="both"/>
            </w:pPr>
            <w:r>
              <w:lastRenderedPageBreak/>
              <w:t>2.4.6. Информировать Исполнителя о предстоящ</w:t>
            </w:r>
            <w:r w:rsidR="00543CF6">
              <w:t>ем отсутствии Воспитанника в МКОУ или его болезни лично</w:t>
            </w:r>
            <w:r>
              <w:t>,</w:t>
            </w:r>
            <w:r w:rsidR="00543CF6">
              <w:t xml:space="preserve"> </w:t>
            </w:r>
            <w:r>
              <w:t xml:space="preserve">либо по телефону </w:t>
            </w:r>
            <w:r w:rsidR="00543CF6">
              <w:t>3-64-44 до 8-00 часов текущего дня</w:t>
            </w:r>
            <w:r>
              <w:t>,</w:t>
            </w:r>
            <w:r w:rsidR="00543CF6">
              <w:t xml:space="preserve"> о возвращении ребёнка в МК</w:t>
            </w:r>
            <w:r>
              <w:t>ОУ после отсутствия сообщать до 14-00 часов дня, предшествующего дню возвращения.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</w:t>
            </w:r>
            <w:r w:rsidR="00543CF6">
              <w:t>вья и не допускать посещения МК</w:t>
            </w:r>
            <w:r>
              <w:t>ОУ Воспитанником в период заболевания.</w:t>
            </w:r>
          </w:p>
          <w:p w:rsidR="0044701C" w:rsidRDefault="0044701C" w:rsidP="00C6316E">
            <w:pPr>
              <w:jc w:val="both"/>
            </w:pPr>
            <w:r>
              <w:t xml:space="preserve">2.4.7. </w:t>
            </w:r>
            <w:proofErr w:type="gramStart"/>
            <w:r>
              <w:t>Предоставлять справку</w:t>
            </w:r>
            <w:proofErr w:type="gramEnd"/>
            <w:r>
              <w:t xml:space="preserve">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      </w:r>
          </w:p>
          <w:p w:rsidR="0044701C" w:rsidRDefault="0044701C" w:rsidP="00C6316E">
            <w:pPr>
              <w:jc w:val="both"/>
            </w:pPr>
            <w:r>
      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      </w:r>
          </w:p>
          <w:p w:rsidR="0044701C" w:rsidRDefault="0044701C" w:rsidP="00C6316E">
            <w:pPr>
              <w:jc w:val="both"/>
            </w:pPr>
            <w:r>
              <w:t>2.4.9.Лично передавать и</w:t>
            </w:r>
            <w:r w:rsidR="00543CF6">
              <w:t xml:space="preserve"> забирать ребёнка у воспитателя</w:t>
            </w:r>
            <w:r>
              <w:t>,</w:t>
            </w:r>
            <w:r w:rsidR="00543CF6">
              <w:t xml:space="preserve"> не передоверяя ребёнка лицам</w:t>
            </w:r>
            <w:r>
              <w:t>,</w:t>
            </w:r>
            <w:r w:rsidR="00543CF6">
              <w:t xml:space="preserve"> </w:t>
            </w:r>
            <w:r>
              <w:t>не достигшим 18-летнего возраста. Заказчик (законный представитель),</w:t>
            </w:r>
            <w:r w:rsidR="00543CF6">
              <w:t xml:space="preserve"> </w:t>
            </w:r>
            <w:r>
              <w:t>не имеющий возможность забирать ребёнка из детского сада, определяет круг лиц, которым доверяет забирать ребёнка:</w:t>
            </w:r>
          </w:p>
          <w:p w:rsidR="00FD2EFF" w:rsidRDefault="00FD2EFF" w:rsidP="00C6316E">
            <w:pPr>
              <w:jc w:val="both"/>
            </w:pPr>
          </w:p>
          <w:tbl>
            <w:tblPr>
              <w:tblStyle w:val="a6"/>
              <w:tblW w:w="0" w:type="auto"/>
              <w:tblLayout w:type="fixed"/>
              <w:tblLook w:val="04A0"/>
            </w:tblPr>
            <w:tblGrid>
              <w:gridCol w:w="5096"/>
              <w:gridCol w:w="5096"/>
            </w:tblGrid>
            <w:tr w:rsidR="00FD2EFF" w:rsidTr="00FD2EFF">
              <w:tc>
                <w:tcPr>
                  <w:tcW w:w="5096" w:type="dxa"/>
                </w:tcPr>
                <w:p w:rsidR="00FD2EFF" w:rsidRDefault="00FD2EFF" w:rsidP="000823AB">
                  <w:pPr>
                    <w:pStyle w:val="a3"/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Ф.И.О. </w:t>
                  </w:r>
                </w:p>
              </w:tc>
              <w:tc>
                <w:tcPr>
                  <w:tcW w:w="5096" w:type="dxa"/>
                </w:tcPr>
                <w:p w:rsidR="00FD2EFF" w:rsidRDefault="00FD2EFF" w:rsidP="000823AB">
                  <w:pPr>
                    <w:pStyle w:val="a3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Родственные отношения</w:t>
                  </w:r>
                </w:p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  <w:tr w:rsidR="00FD2EFF" w:rsidTr="00FD2EFF">
              <w:tc>
                <w:tcPr>
                  <w:tcW w:w="5096" w:type="dxa"/>
                </w:tcPr>
                <w:p w:rsidR="00FD2EFF" w:rsidRPr="00FD2EFF" w:rsidRDefault="00FD2EFF" w:rsidP="00B03687"/>
              </w:tc>
              <w:tc>
                <w:tcPr>
                  <w:tcW w:w="5096" w:type="dxa"/>
                </w:tcPr>
                <w:p w:rsidR="00FD2EFF" w:rsidRPr="00FD2EFF" w:rsidRDefault="00FD2EFF" w:rsidP="00B03687"/>
              </w:tc>
            </w:tr>
          </w:tbl>
          <w:p w:rsidR="00B03687" w:rsidRDefault="00B03687" w:rsidP="00B03687"/>
          <w:p w:rsidR="0044701C" w:rsidRDefault="0044701C" w:rsidP="00C6316E">
            <w:pPr>
              <w:rPr>
                <w:sz w:val="12"/>
                <w:szCs w:val="12"/>
              </w:rPr>
            </w:pP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 xml:space="preserve">2.4.10. Приводить ребенка в образовательную организацию </w:t>
            </w:r>
            <w:proofErr w:type="gramStart"/>
            <w:r>
              <w:t>опрятным</w:t>
            </w:r>
            <w:proofErr w:type="gramEnd"/>
            <w:r>
              <w:t>, в чистой одежде и обуви, без признаков болезни и недомогания, иметь в случае необходимости запасное нижнее белье и теплые вещи в холодный период времени. Не приносить медицинские препараты для лечения ребёнка в образовательную организацию. Следить за тем, чтобы у ребенка не было колющих, режущих предметов, игрушек,  содержащих мелкие детали, жевательной резинки и т.п. опасных для жизни и здоровья воспитанников предметов.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>2.4.11. Своевременно, сообщать об индивидуальных особенностях воспитанника, о хронических заболеваниях своего ребёнка, наличии у него пищевой или иной аллергии.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>2.4.12. Взаимодействовать с Исполнителем по всем направления воспитания и обучения ребенка.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>2.4.13. Оказывать Исполнителю посильную помощь в решении уставных задач в  установленном законом порядке.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>2.4.14. Соблюдать режим дня образовательной организации дома, выполнять все рекомендации воспитателей, придерживаться физиологически обоснованного режима жизни и детства ребенка.</w:t>
            </w:r>
          </w:p>
          <w:p w:rsidR="0044701C" w:rsidRDefault="0044701C" w:rsidP="00C6316E">
            <w:pPr>
              <w:pStyle w:val="consplusnonformat"/>
              <w:shd w:val="clear" w:color="auto" w:fill="FFFFFF"/>
              <w:jc w:val="both"/>
            </w:pPr>
            <w:r>
              <w:t>2.4.15. Представлять письменное заявление о сохранении места в образовательной организации на время отсутствия ребёнка по причинам санитарно - курортного лечения, карантина, отпуска, командировки, а также в летний период, в иных случаях по согласованию с Исполнителем.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t xml:space="preserve">2.4.16. Ежемесячно представлять оригинал квитанции о внесении родительской платы в срок </w:t>
            </w:r>
            <w:proofErr w:type="gramStart"/>
            <w:r>
              <w:t>до</w:t>
            </w:r>
            <w:proofErr w:type="gramEnd"/>
            <w:r>
              <w:t xml:space="preserve"> </w:t>
            </w:r>
          </w:p>
          <w:p w:rsidR="0044701C" w:rsidRDefault="00B60706" w:rsidP="00C6316E">
            <w:pPr>
              <w:pStyle w:val="1"/>
              <w:shd w:val="clear" w:color="auto" w:fill="FFFFFF"/>
              <w:jc w:val="both"/>
            </w:pPr>
            <w:r>
              <w:rPr>
                <w:u w:val="single"/>
              </w:rPr>
              <w:t>20</w:t>
            </w:r>
            <w:r w:rsidR="0044701C" w:rsidRPr="007F2796">
              <w:rPr>
                <w:u w:val="single"/>
              </w:rPr>
              <w:t xml:space="preserve"> числа месяца</w:t>
            </w:r>
            <w:r w:rsidR="0044701C">
              <w:t xml:space="preserve">, следующего за </w:t>
            </w:r>
            <w:proofErr w:type="gramStart"/>
            <w:r w:rsidR="0044701C">
              <w:t>отчётным</w:t>
            </w:r>
            <w:proofErr w:type="gramEnd"/>
            <w:r w:rsidR="0044701C">
              <w:t>.</w:t>
            </w:r>
          </w:p>
          <w:p w:rsidR="0044701C" w:rsidRDefault="0044701C" w:rsidP="00C6316E">
            <w:pPr>
              <w:pStyle w:val="consplusnonformat"/>
              <w:shd w:val="clear" w:color="auto" w:fill="FFFFFF"/>
              <w:jc w:val="both"/>
            </w:pPr>
            <w:r>
              <w:t>2.4.17. Соблюдать условия настоящего договора.</w:t>
            </w:r>
          </w:p>
          <w:p w:rsidR="0044701C" w:rsidRDefault="0044701C" w:rsidP="00C6316E">
            <w:pPr>
              <w:pStyle w:val="consplusnonformat"/>
              <w:shd w:val="clear" w:color="auto" w:fill="FFFFFF"/>
              <w:jc w:val="both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pStyle w:val="consplusnonformat"/>
              <w:shd w:val="clear" w:color="auto" w:fill="FFFFFF"/>
              <w:jc w:val="both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III. Размер, сроки и порядок оплаты за </w:t>
            </w:r>
            <w:proofErr w:type="gramStart"/>
            <w:r>
              <w:rPr>
                <w:b/>
                <w:bCs/>
                <w:color w:val="000000"/>
              </w:rPr>
              <w:t>присмотр</w:t>
            </w:r>
            <w:proofErr w:type="gramEnd"/>
            <w:r>
              <w:rPr>
                <w:b/>
                <w:bCs/>
                <w:color w:val="000000"/>
              </w:rPr>
              <w:t xml:space="preserve"> и уход</w:t>
            </w:r>
            <w:r>
              <w:rPr>
                <w:b/>
                <w:bCs/>
                <w:color w:val="000000"/>
              </w:rPr>
              <w:br/>
              <w:t>за Воспитанником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</w:pPr>
            <w:r>
              <w:rPr>
                <w:color w:val="000000"/>
              </w:rPr>
              <w:t xml:space="preserve">3.1. </w:t>
            </w:r>
            <w:proofErr w:type="gramStart"/>
            <w:r>
              <w:t>Стоимость услуг Исполнителя по присмотру и уходу за Воспитанником (далее родительская</w:t>
            </w:r>
            <w:proofErr w:type="gramEnd"/>
          </w:p>
          <w:p w:rsidR="0044701C" w:rsidRPr="002E0D0A" w:rsidRDefault="0044701C" w:rsidP="00C6316E">
            <w:pPr>
              <w:pStyle w:val="1"/>
              <w:shd w:val="clear" w:color="auto" w:fill="FFFFFF"/>
              <w:jc w:val="both"/>
              <w:rPr>
                <w:color w:val="000000"/>
                <w:u w:val="single"/>
              </w:rPr>
            </w:pPr>
            <w:r>
              <w:t xml:space="preserve">плата) на </w:t>
            </w:r>
            <w:r w:rsidRPr="002E0D0A">
              <w:rPr>
                <w:u w:val="single"/>
              </w:rPr>
              <w:t xml:space="preserve">основании Постановления администрации  Серафимовичского муниципального района </w:t>
            </w:r>
            <w:r w:rsidR="00302EC8">
              <w:rPr>
                <w:u w:val="single"/>
              </w:rPr>
              <w:t>Волгоградской области № 426-р</w:t>
            </w:r>
            <w:r w:rsidR="00F42A26" w:rsidRPr="002E0D0A">
              <w:rPr>
                <w:u w:val="single"/>
              </w:rPr>
              <w:t xml:space="preserve"> от </w:t>
            </w:r>
            <w:r w:rsidR="00302EC8">
              <w:rPr>
                <w:u w:val="single"/>
              </w:rPr>
              <w:t>16.12.2019г</w:t>
            </w:r>
            <w:r w:rsidR="00F42A26" w:rsidRPr="002E0D0A">
              <w:rPr>
                <w:u w:val="single"/>
              </w:rPr>
              <w:t xml:space="preserve">. составляет </w:t>
            </w:r>
            <w:r w:rsidR="00302EC8">
              <w:rPr>
                <w:u w:val="single"/>
              </w:rPr>
              <w:t>82 рубля 22</w:t>
            </w:r>
            <w:r w:rsidR="00F42A26" w:rsidRPr="002E0D0A">
              <w:rPr>
                <w:u w:val="single"/>
              </w:rPr>
              <w:t xml:space="preserve"> коп.</w:t>
            </w:r>
          </w:p>
          <w:p w:rsidR="0044701C" w:rsidRDefault="0044701C" w:rsidP="00C6316E">
            <w:pPr>
              <w:shd w:val="clear" w:color="auto" w:fill="FFFFFF"/>
              <w:spacing w:before="91"/>
              <w:ind w:firstLine="365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      </w:r>
          </w:p>
          <w:p w:rsidR="0044701C" w:rsidRPr="002E0D0A" w:rsidRDefault="0044701C" w:rsidP="00F42A2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u w:val="single"/>
              </w:rPr>
            </w:pPr>
            <w:r>
              <w:rPr>
                <w:color w:val="000000"/>
              </w:rPr>
              <w:t xml:space="preserve">3.3. Заказчик  ежемесячно вносит  родительскую плату за присмотр и уход за Воспитанником, указанную в пункте 3.1 настоящего Договора, </w:t>
            </w:r>
            <w:r w:rsidRPr="002E0D0A">
              <w:rPr>
                <w:color w:val="000000"/>
                <w:u w:val="single"/>
              </w:rPr>
              <w:t xml:space="preserve">в </w:t>
            </w:r>
            <w:r w:rsidR="00F42A26" w:rsidRPr="002E0D0A">
              <w:rPr>
                <w:color w:val="000000"/>
                <w:u w:val="single"/>
              </w:rPr>
              <w:t xml:space="preserve">сумме </w:t>
            </w:r>
            <w:r w:rsidR="00302EC8">
              <w:rPr>
                <w:u w:val="single"/>
              </w:rPr>
              <w:t>82 рубля 22</w:t>
            </w:r>
            <w:r w:rsidR="00F42A26" w:rsidRPr="002E0D0A">
              <w:rPr>
                <w:u w:val="single"/>
              </w:rPr>
              <w:t xml:space="preserve"> коп (</w:t>
            </w:r>
            <w:r w:rsidR="006167D7">
              <w:rPr>
                <w:u w:val="single"/>
              </w:rPr>
              <w:t>восемьдесят два рубля 22 копейки)</w:t>
            </w:r>
          </w:p>
          <w:p w:rsidR="0044701C" w:rsidRDefault="0044701C" w:rsidP="00C6316E">
            <w:pPr>
              <w:pStyle w:val="1"/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3.4. </w:t>
            </w:r>
            <w:r>
              <w:t>Оплата п</w:t>
            </w:r>
            <w:r w:rsidR="00B60706">
              <w:t xml:space="preserve">роизводится в срок не позднее </w:t>
            </w:r>
            <w:r w:rsidR="00B60706" w:rsidRPr="00B60706">
              <w:rPr>
                <w:rStyle w:val="FontStyle42"/>
                <w:rFonts w:ascii="Times New Roman" w:hAnsi="Times New Roman" w:cs="Times New Roman"/>
                <w:sz w:val="24"/>
                <w:szCs w:val="24"/>
              </w:rPr>
              <w:t>20-го числа каждого месяца за истекший месяц</w:t>
            </w:r>
            <w:r w:rsidR="00B60706" w:rsidRPr="00CD460B">
              <w:rPr>
                <w:rStyle w:val="FontStyle42"/>
              </w:rPr>
              <w:t xml:space="preserve"> </w:t>
            </w:r>
            <w:r>
              <w:t>в безналичном порядке, путем перечисления денежных средств на лицевой счет образовательной организации</w:t>
            </w:r>
            <w:r>
              <w:rPr>
                <w:color w:val="000000"/>
              </w:rPr>
              <w:t xml:space="preserve">, указанный в разделе  </w:t>
            </w:r>
            <w:r>
              <w:rPr>
                <w:color w:val="000000"/>
                <w:lang w:val="en-US"/>
              </w:rPr>
              <w:t>VII</w:t>
            </w:r>
            <w:r>
              <w:rPr>
                <w:color w:val="000000"/>
              </w:rPr>
              <w:t xml:space="preserve"> настоящего Договора.</w:t>
            </w:r>
            <w:bookmarkStart w:id="0" w:name="_GoBack"/>
            <w:bookmarkEnd w:id="0"/>
          </w:p>
          <w:p w:rsidR="0044701C" w:rsidRPr="003E34E3" w:rsidRDefault="0044701C" w:rsidP="00C6316E">
            <w:pPr>
              <w:pStyle w:val="1"/>
              <w:shd w:val="clear" w:color="auto" w:fill="FFFFFF"/>
              <w:jc w:val="both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 w:rsidR="0044701C" w:rsidRDefault="0044701C" w:rsidP="00C6316E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I</w:t>
            </w:r>
            <w:r>
              <w:rPr>
                <w:b/>
                <w:bCs/>
                <w:color w:val="000000"/>
              </w:rPr>
              <w:t>V. Ответственность за неисполнение или ненадлежащее</w:t>
            </w:r>
            <w:r>
              <w:rPr>
                <w:b/>
                <w:bCs/>
                <w:color w:val="000000"/>
              </w:rPr>
              <w:br/>
              <w:t>исполнение обязательств по договору, порядок</w:t>
            </w:r>
            <w:r>
              <w:rPr>
                <w:b/>
                <w:bCs/>
                <w:color w:val="000000"/>
              </w:rPr>
              <w:br/>
              <w:t>разрешения споров</w:t>
            </w:r>
          </w:p>
          <w:p w:rsidR="0044701C" w:rsidRDefault="0044701C" w:rsidP="00C6316E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      </w:r>
          </w:p>
          <w:p w:rsidR="0044701C" w:rsidRDefault="0044701C" w:rsidP="00C6316E">
            <w:pPr>
              <w:shd w:val="clear" w:color="auto" w:fill="FFFFFF"/>
              <w:jc w:val="both"/>
            </w:pPr>
            <w:r>
              <w:rPr>
                <w:color w:val="000000"/>
              </w:rPr>
              <w:t xml:space="preserve">4.2. </w:t>
            </w:r>
            <w:r>
              <w:t>Все споры</w:t>
            </w:r>
            <w:r w:rsidR="007D1C89">
              <w:t xml:space="preserve"> и</w:t>
            </w:r>
            <w:r>
              <w:t xml:space="preserve"> разногласия, которые могут возникнуть при исполнении условий настоящего Договора между Исполнителем и Заказчиком, Стороны будут стремиться разрешать путем переговоров.</w:t>
            </w:r>
          </w:p>
          <w:p w:rsidR="0044701C" w:rsidRDefault="0044701C" w:rsidP="00C6316E">
            <w:pPr>
              <w:shd w:val="clear" w:color="auto" w:fill="FFFFFF"/>
              <w:jc w:val="both"/>
              <w:rPr>
                <w:color w:val="000000"/>
              </w:rPr>
            </w:pPr>
            <w:r>
              <w:t>4.3. Споры, не урегулированные путем переговоров, разрешаются в судебном порядке, установленном законодательством Российской Федерации.</w:t>
            </w:r>
          </w:p>
          <w:p w:rsidR="0044701C" w:rsidRDefault="0044701C" w:rsidP="00C6316E">
            <w:pPr>
              <w:shd w:val="clear" w:color="auto" w:fill="FFFFFF"/>
              <w:ind w:firstLine="365"/>
              <w:jc w:val="both"/>
              <w:rPr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V. Основания изменения и расторжения договора</w:t>
            </w: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5.1. Условия, на которых заключен настоящий Договор, могут быть изменены по соглашению сторон.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5.3. Настоящий </w:t>
            </w:r>
            <w:proofErr w:type="gramStart"/>
            <w:r>
              <w:rPr>
                <w:color w:val="000000"/>
              </w:rPr>
              <w:t>Договор</w:t>
            </w:r>
            <w:proofErr w:type="gramEnd"/>
            <w:r>
              <w:rPr>
                <w:color w:val="000000"/>
              </w:rPr>
              <w:t xml:space="preserve"> может быть расторгнут по соглашению сторон. По инициативе одной из сторон настоящий </w:t>
            </w:r>
            <w:proofErr w:type="gramStart"/>
            <w:r>
              <w:rPr>
                <w:color w:val="000000"/>
              </w:rPr>
              <w:t>Договор</w:t>
            </w:r>
            <w:proofErr w:type="gramEnd"/>
            <w:r>
              <w:rPr>
                <w:color w:val="000000"/>
              </w:rPr>
              <w:t xml:space="preserve"> может быть расторгнут по основаниям, предусмотренным действующим законодательством Российской Федерации.</w:t>
            </w:r>
          </w:p>
          <w:p w:rsidR="0044701C" w:rsidRDefault="0044701C" w:rsidP="00C6316E">
            <w:pPr>
              <w:shd w:val="clear" w:color="auto" w:fill="FFFFFF"/>
              <w:jc w:val="both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VI. Заключительные положения</w:t>
            </w: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6.1. Настоящий договор вступает в силу со дня его подписания Сторонами и действует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 xml:space="preserve"> </w:t>
            </w:r>
          </w:p>
          <w:p w:rsidR="0044701C" w:rsidRDefault="0044701C" w:rsidP="00C6316E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"__" __________   ______ </w:t>
            </w:r>
            <w:proofErr w:type="gramStart"/>
            <w:r>
              <w:rPr>
                <w:color w:val="000000"/>
              </w:rPr>
              <w:t>г</w:t>
            </w:r>
            <w:proofErr w:type="gramEnd"/>
            <w:r>
              <w:rPr>
                <w:color w:val="000000"/>
              </w:rPr>
              <w:t>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6.2. Настоящий Договор составлен в 2-х экземплярах, имеющих равную юридическую силу, по одному для каждой из Сторон.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6.3. Стороны обязуются письменно извещать друг друга о смене реквизитов, адресов и иных существенных изменениях.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>6.5. Споры, не урегулированные путем переговоров, разрешаются в судебном порядке, установленном законодательством Российской Федерации.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6.6. Ни одна из Сторон не вправе передавать свои права и обязанности по настоящему Договору </w:t>
            </w:r>
            <w:r>
              <w:rPr>
                <w:color w:val="000000"/>
              </w:rPr>
              <w:lastRenderedPageBreak/>
              <w:t>третьим лицам без письменного согласия другой Стороны.</w:t>
            </w:r>
          </w:p>
          <w:p w:rsidR="0044701C" w:rsidRDefault="0044701C" w:rsidP="00C6316E">
            <w:pPr>
              <w:shd w:val="clear" w:color="auto" w:fill="FFFFFF"/>
              <w:spacing w:before="91" w:after="91"/>
              <w:jc w:val="both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6.7. При выполнении условий настоящего Договора Стороны руководствуются законодательством Российской Федерации.</w:t>
            </w: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VII. Реквизиты и подписи сторон</w:t>
            </w: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both"/>
              <w:rPr>
                <w:color w:val="000000"/>
              </w:rPr>
            </w:pPr>
            <w:r>
              <w:rPr>
                <w:color w:val="000000"/>
              </w:rPr>
              <w:t>ИСПОЛНИТЕЛЬ                                                         ЗАКАЗЧИК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Муниципальное казенное                   </w:t>
            </w:r>
            <w:r w:rsidR="00F74CCD">
              <w:rPr>
                <w:color w:val="000000"/>
              </w:rPr>
              <w:t xml:space="preserve">                       </w:t>
            </w:r>
            <w:r>
              <w:rPr>
                <w:color w:val="000000"/>
              </w:rPr>
              <w:t>_______________________________________</w:t>
            </w:r>
          </w:p>
          <w:p w:rsidR="0044701C" w:rsidRDefault="00EC4132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обще</w:t>
            </w:r>
            <w:r w:rsidR="0044701C">
              <w:rPr>
                <w:color w:val="000000"/>
              </w:rPr>
              <w:t>образовательное  учрежден</w:t>
            </w:r>
            <w:r w:rsidR="00F74CCD">
              <w:rPr>
                <w:color w:val="000000"/>
              </w:rPr>
              <w:t xml:space="preserve">ие                             </w:t>
            </w:r>
            <w:r w:rsidR="0044701C">
              <w:rPr>
                <w:color w:val="000000"/>
              </w:rPr>
              <w:t xml:space="preserve">                     (фамилия, имя и отчество)</w:t>
            </w:r>
          </w:p>
          <w:p w:rsidR="0044701C" w:rsidRDefault="00EC4132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Песчановская средняя школа</w:t>
            </w:r>
            <w:r w:rsidR="0044701C">
              <w:rPr>
                <w:color w:val="000000"/>
              </w:rPr>
              <w:t xml:space="preserve">                              </w:t>
            </w:r>
            <w:r w:rsidR="00F74CCD">
              <w:rPr>
                <w:color w:val="000000"/>
              </w:rPr>
              <w:t xml:space="preserve">      </w:t>
            </w:r>
            <w:r w:rsidR="0044701C">
              <w:rPr>
                <w:color w:val="000000"/>
              </w:rPr>
              <w:t xml:space="preserve"> _______________________________________</w:t>
            </w:r>
          </w:p>
          <w:p w:rsidR="0044701C" w:rsidRDefault="00EC4132" w:rsidP="0070588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>
              <w:rPr>
                <w:color w:val="000000"/>
              </w:rPr>
              <w:t xml:space="preserve">Серафимовичского </w:t>
            </w:r>
            <w:r w:rsidR="00705883">
              <w:rPr>
                <w:color w:val="000000"/>
              </w:rPr>
              <w:t>района</w:t>
            </w:r>
            <w:r w:rsidR="0044701C">
              <w:rPr>
                <w:color w:val="000000"/>
              </w:rPr>
              <w:t xml:space="preserve">                                  </w:t>
            </w:r>
            <w:r w:rsidR="00F74CCD">
              <w:rPr>
                <w:color w:val="000000"/>
              </w:rPr>
              <w:t xml:space="preserve"> </w:t>
            </w:r>
            <w:r w:rsidR="0044701C">
              <w:rPr>
                <w:color w:val="000000"/>
              </w:rPr>
              <w:t xml:space="preserve">                      </w:t>
            </w:r>
            <w:r w:rsidR="00F74CCD">
              <w:rPr>
                <w:color w:val="000000"/>
              </w:rPr>
              <w:t xml:space="preserve">                      </w:t>
            </w:r>
            <w:r w:rsidR="0044701C">
              <w:rPr>
                <w:color w:val="000000"/>
              </w:rPr>
              <w:t xml:space="preserve">                                     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Волгоградской области                                              _______________________________________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                                                     (паспортные данные)</w:t>
            </w:r>
          </w:p>
          <w:p w:rsidR="0044701C" w:rsidRDefault="00946B75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Адрес: 403462</w:t>
            </w:r>
            <w:r w:rsidR="0044701C">
              <w:rPr>
                <w:color w:val="000000"/>
              </w:rPr>
              <w:t xml:space="preserve"> Волгоградская область                     _______________________________________</w:t>
            </w:r>
          </w:p>
          <w:p w:rsidR="00946B75" w:rsidRDefault="00946B75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Серафимовичский р-н</w:t>
            </w:r>
          </w:p>
          <w:p w:rsidR="0044701C" w:rsidRDefault="00946B75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х</w:t>
            </w:r>
            <w:proofErr w:type="gramStart"/>
            <w:r>
              <w:rPr>
                <w:color w:val="000000"/>
              </w:rPr>
              <w:t>.П</w:t>
            </w:r>
            <w:proofErr w:type="gramEnd"/>
            <w:r>
              <w:rPr>
                <w:color w:val="000000"/>
              </w:rPr>
              <w:t xml:space="preserve">есчаный </w:t>
            </w:r>
            <w:r w:rsidR="0044701C">
              <w:rPr>
                <w:color w:val="000000"/>
              </w:rPr>
              <w:t xml:space="preserve">                                 </w:t>
            </w:r>
            <w:r>
              <w:rPr>
                <w:color w:val="000000"/>
              </w:rPr>
              <w:t xml:space="preserve">                         </w:t>
            </w:r>
            <w:r w:rsidR="00210F65">
              <w:rPr>
                <w:color w:val="000000"/>
              </w:rPr>
              <w:t xml:space="preserve">       </w:t>
            </w:r>
            <w:r w:rsidR="0044701C">
              <w:rPr>
                <w:color w:val="000000"/>
              </w:rPr>
              <w:t>_________________________________</w:t>
            </w:r>
            <w:r w:rsidR="00210F65">
              <w:rPr>
                <w:color w:val="000000"/>
              </w:rPr>
              <w:t>______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ул. </w:t>
            </w:r>
            <w:r w:rsidR="00946B75">
              <w:rPr>
                <w:color w:val="000000"/>
              </w:rPr>
              <w:t>Мира,13</w:t>
            </w:r>
            <w:r>
              <w:rPr>
                <w:color w:val="000000"/>
              </w:rPr>
              <w:t xml:space="preserve">                                             </w:t>
            </w:r>
            <w:r w:rsidR="00210F65">
              <w:rPr>
                <w:color w:val="000000"/>
              </w:rPr>
              <w:t xml:space="preserve">                     </w:t>
            </w:r>
            <w:r>
              <w:rPr>
                <w:color w:val="000000"/>
              </w:rPr>
              <w:t xml:space="preserve">_______________________________________                    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                                       (адрес места жительства контактные  данные)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</w:t>
            </w:r>
          </w:p>
          <w:p w:rsidR="0044701C" w:rsidRDefault="00EC4132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Реквизиты для оплаты:</w:t>
            </w:r>
          </w:p>
          <w:p w:rsidR="00853C48" w:rsidRDefault="00853C48" w:rsidP="00853C48">
            <w:pPr>
              <w:spacing w:line="276" w:lineRule="auto"/>
            </w:pPr>
            <w:r w:rsidRPr="00C91706">
              <w:t xml:space="preserve">УФК по Волгоградской области </w:t>
            </w:r>
          </w:p>
          <w:p w:rsidR="00853C48" w:rsidRDefault="00853C48" w:rsidP="00853C48">
            <w:pPr>
              <w:spacing w:line="276" w:lineRule="auto"/>
            </w:pPr>
            <w:proofErr w:type="gramStart"/>
            <w:r w:rsidRPr="00C91706">
              <w:t xml:space="preserve">(Администрация Серафимовичского </w:t>
            </w:r>
            <w:proofErr w:type="gramEnd"/>
          </w:p>
          <w:p w:rsidR="00853C48" w:rsidRDefault="00853C48" w:rsidP="00853C48">
            <w:pPr>
              <w:spacing w:line="276" w:lineRule="auto"/>
            </w:pPr>
            <w:r w:rsidRPr="00C91706">
              <w:t xml:space="preserve">муниципального района), </w:t>
            </w:r>
          </w:p>
          <w:p w:rsidR="00853C48" w:rsidRDefault="00853C48" w:rsidP="00853C48">
            <w:pPr>
              <w:spacing w:line="276" w:lineRule="auto"/>
            </w:pPr>
            <w:r w:rsidRPr="00C91706">
              <w:t xml:space="preserve">ИНН 3427100644, КПП 342701001, </w:t>
            </w:r>
          </w:p>
          <w:p w:rsidR="00853C48" w:rsidRDefault="00853C48" w:rsidP="00853C48">
            <w:pPr>
              <w:spacing w:line="276" w:lineRule="auto"/>
            </w:pPr>
            <w:proofErr w:type="spellStart"/>
            <w:proofErr w:type="gramStart"/>
            <w:r w:rsidRPr="00C91706">
              <w:t>р</w:t>
            </w:r>
            <w:proofErr w:type="spellEnd"/>
            <w:proofErr w:type="gramEnd"/>
            <w:r w:rsidRPr="00C91706">
              <w:t>/с 401018</w:t>
            </w:r>
            <w:r>
              <w:t xml:space="preserve">10300000010003 в </w:t>
            </w:r>
          </w:p>
          <w:p w:rsidR="00853C48" w:rsidRDefault="00853C48" w:rsidP="00853C48">
            <w:pPr>
              <w:spacing w:line="276" w:lineRule="auto"/>
            </w:pPr>
            <w:r>
              <w:t xml:space="preserve">ОТДЕЛЕНИЕ ВОЛГОГРАД </w:t>
            </w:r>
          </w:p>
          <w:p w:rsidR="00853C48" w:rsidRDefault="00853C48" w:rsidP="00853C48">
            <w:pPr>
              <w:spacing w:line="276" w:lineRule="auto"/>
            </w:pPr>
            <w:r>
              <w:t>Г</w:t>
            </w:r>
            <w:r w:rsidRPr="00C91706">
              <w:t xml:space="preserve">. ВОЛГОГРАД, БИК 041806001 </w:t>
            </w:r>
          </w:p>
          <w:p w:rsidR="00853C48" w:rsidRDefault="00853C48" w:rsidP="00853C48">
            <w:pPr>
              <w:spacing w:line="276" w:lineRule="auto"/>
            </w:pPr>
            <w:r w:rsidRPr="00C91706">
              <w:t xml:space="preserve">Код бюджетной классификации </w:t>
            </w:r>
          </w:p>
          <w:p w:rsidR="00853C48" w:rsidRDefault="00853C48" w:rsidP="00853C48">
            <w:pPr>
              <w:spacing w:line="276" w:lineRule="auto"/>
            </w:pPr>
            <w:r w:rsidRPr="00C91706">
              <w:t xml:space="preserve">902 1 13 01995 05 0000 130, </w:t>
            </w:r>
          </w:p>
          <w:p w:rsidR="00853C48" w:rsidRPr="00C91706" w:rsidRDefault="00853C48" w:rsidP="00853C48">
            <w:pPr>
              <w:spacing w:line="276" w:lineRule="auto"/>
            </w:pPr>
            <w:r w:rsidRPr="00C91706">
              <w:t>ОКТМО 18650000 л/счет 04293037120</w:t>
            </w:r>
          </w:p>
          <w:p w:rsidR="00EC4132" w:rsidRPr="00DF558E" w:rsidRDefault="00EC4132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_________________________________________         ____________________________________  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(подпись уполномоченного представителя Исполнителя)                                                   (подпись)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           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М.</w:t>
            </w:r>
            <w:proofErr w:type="gramStart"/>
            <w:r>
              <w:rPr>
                <w:color w:val="000000"/>
              </w:rPr>
              <w:t>П</w:t>
            </w:r>
            <w:proofErr w:type="gramEnd"/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С уставом, с лицензией на осуществление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образовательной деятельности, другими 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документами, регламентирующими организацию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и осуществление образовательной деятельности,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права и обязанности воспитанников ознакомле</w:t>
            </w:r>
            <w:proofErr w:type="gramStart"/>
            <w:r>
              <w:rPr>
                <w:color w:val="000000"/>
              </w:rPr>
              <w:t>н(</w:t>
            </w:r>
            <w:proofErr w:type="gramEnd"/>
            <w:r>
              <w:rPr>
                <w:color w:val="000000"/>
              </w:rPr>
              <w:t>а),</w:t>
            </w: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второй экземпляр получил (а):          </w:t>
            </w:r>
          </w:p>
          <w:p w:rsidR="00D072AD" w:rsidRDefault="00D072AD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</w:p>
          <w:p w:rsidR="0044701C" w:rsidRDefault="0044701C" w:rsidP="00C6316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color w:val="000000"/>
              </w:rPr>
              <w:t>Дата: ____________ Подпись: ___________</w:t>
            </w:r>
          </w:p>
        </w:tc>
      </w:tr>
    </w:tbl>
    <w:p w:rsidR="00AC5655" w:rsidRDefault="00AC5655"/>
    <w:sectPr w:rsidR="00AC5655" w:rsidSect="00060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  <w:sz w:val="18"/>
        <w:szCs w:val="18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Times New Roman"/>
        <w:sz w:val="18"/>
        <w:szCs w:val="18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Times New Roman"/>
        <w:sz w:val="18"/>
        <w:szCs w:val="18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  <w:sz w:val="18"/>
        <w:szCs w:val="18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Times New Roman"/>
        <w:sz w:val="18"/>
        <w:szCs w:val="18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Times New Roman"/>
        <w:sz w:val="18"/>
        <w:szCs w:val="18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multilevel"/>
    <w:tmpl w:val="00000004"/>
    <w:name w:val="WW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  <w:sz w:val="18"/>
        <w:szCs w:val="18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Times New Roman"/>
        <w:sz w:val="18"/>
        <w:szCs w:val="18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Times New Roman"/>
        <w:sz w:val="18"/>
        <w:szCs w:val="18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701C"/>
    <w:rsid w:val="00056F8D"/>
    <w:rsid w:val="0006025A"/>
    <w:rsid w:val="0008391A"/>
    <w:rsid w:val="001B48B3"/>
    <w:rsid w:val="00210F65"/>
    <w:rsid w:val="00236E11"/>
    <w:rsid w:val="002E0D0A"/>
    <w:rsid w:val="00302EC8"/>
    <w:rsid w:val="0044701C"/>
    <w:rsid w:val="005034D6"/>
    <w:rsid w:val="00543CF6"/>
    <w:rsid w:val="006167D7"/>
    <w:rsid w:val="00705883"/>
    <w:rsid w:val="00772F6D"/>
    <w:rsid w:val="007D1C89"/>
    <w:rsid w:val="00836AFE"/>
    <w:rsid w:val="00853C48"/>
    <w:rsid w:val="008662C9"/>
    <w:rsid w:val="00877781"/>
    <w:rsid w:val="008B4946"/>
    <w:rsid w:val="00946B75"/>
    <w:rsid w:val="00AC5655"/>
    <w:rsid w:val="00B03687"/>
    <w:rsid w:val="00B60706"/>
    <w:rsid w:val="00C059DF"/>
    <w:rsid w:val="00D072AD"/>
    <w:rsid w:val="00D82DCA"/>
    <w:rsid w:val="00E826C8"/>
    <w:rsid w:val="00EC4132"/>
    <w:rsid w:val="00F05100"/>
    <w:rsid w:val="00F42A26"/>
    <w:rsid w:val="00F6326A"/>
    <w:rsid w:val="00F74CCD"/>
    <w:rsid w:val="00FD2EFF"/>
    <w:rsid w:val="00FE4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01C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4701C"/>
  </w:style>
  <w:style w:type="paragraph" w:customStyle="1" w:styleId="1">
    <w:name w:val="Обычный (веб)1"/>
    <w:basedOn w:val="a"/>
    <w:rsid w:val="0044701C"/>
    <w:pPr>
      <w:spacing w:before="28" w:after="28"/>
    </w:pPr>
  </w:style>
  <w:style w:type="paragraph" w:customStyle="1" w:styleId="a3">
    <w:name w:val="Содержимое таблицы"/>
    <w:basedOn w:val="a"/>
    <w:rsid w:val="0044701C"/>
    <w:pPr>
      <w:suppressLineNumbers/>
    </w:pPr>
  </w:style>
  <w:style w:type="paragraph" w:customStyle="1" w:styleId="consplusnonformat">
    <w:name w:val="consplusnonformat"/>
    <w:basedOn w:val="a"/>
    <w:rsid w:val="0044701C"/>
    <w:pPr>
      <w:spacing w:before="28" w:after="28"/>
    </w:pPr>
  </w:style>
  <w:style w:type="paragraph" w:styleId="a4">
    <w:name w:val="Balloon Text"/>
    <w:basedOn w:val="a"/>
    <w:link w:val="a5"/>
    <w:uiPriority w:val="99"/>
    <w:semiHidden/>
    <w:unhideWhenUsed/>
    <w:rsid w:val="00B036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3687"/>
    <w:rPr>
      <w:rFonts w:ascii="Tahoma" w:eastAsia="Times New Roman" w:hAnsi="Tahoma" w:cs="Tahoma"/>
      <w:kern w:val="1"/>
      <w:sz w:val="16"/>
      <w:szCs w:val="16"/>
      <w:lang w:eastAsia="ar-SA"/>
    </w:rPr>
  </w:style>
  <w:style w:type="table" w:styleId="a6">
    <w:name w:val="Table Grid"/>
    <w:basedOn w:val="a1"/>
    <w:uiPriority w:val="59"/>
    <w:rsid w:val="00FD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2">
    <w:name w:val="Font Style42"/>
    <w:basedOn w:val="a0"/>
    <w:uiPriority w:val="99"/>
    <w:rsid w:val="00B60706"/>
    <w:rPr>
      <w:rFonts w:ascii="Arial" w:hAnsi="Arial" w:cs="Arial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01C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4701C"/>
  </w:style>
  <w:style w:type="paragraph" w:customStyle="1" w:styleId="1">
    <w:name w:val="Обычный (веб)1"/>
    <w:basedOn w:val="a"/>
    <w:rsid w:val="0044701C"/>
    <w:pPr>
      <w:spacing w:before="28" w:after="28"/>
    </w:pPr>
  </w:style>
  <w:style w:type="paragraph" w:customStyle="1" w:styleId="a3">
    <w:name w:val="Содержимое таблицы"/>
    <w:basedOn w:val="a"/>
    <w:rsid w:val="0044701C"/>
    <w:pPr>
      <w:suppressLineNumbers/>
    </w:pPr>
  </w:style>
  <w:style w:type="paragraph" w:customStyle="1" w:styleId="consplusnonformat">
    <w:name w:val="consplusnonformat"/>
    <w:basedOn w:val="a"/>
    <w:rsid w:val="0044701C"/>
    <w:pPr>
      <w:spacing w:before="28" w:after="28"/>
    </w:pPr>
  </w:style>
  <w:style w:type="paragraph" w:styleId="a4">
    <w:name w:val="Balloon Text"/>
    <w:basedOn w:val="a"/>
    <w:link w:val="a5"/>
    <w:uiPriority w:val="99"/>
    <w:semiHidden/>
    <w:unhideWhenUsed/>
    <w:rsid w:val="00B036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3687"/>
    <w:rPr>
      <w:rFonts w:ascii="Tahoma" w:eastAsia="Times New Roman" w:hAnsi="Tahoma" w:cs="Tahoma"/>
      <w:kern w:val="1"/>
      <w:sz w:val="16"/>
      <w:szCs w:val="16"/>
      <w:lang w:eastAsia="ar-SA"/>
    </w:rPr>
  </w:style>
  <w:style w:type="table" w:styleId="a6">
    <w:name w:val="Table Grid"/>
    <w:basedOn w:val="a1"/>
    <w:uiPriority w:val="59"/>
    <w:rsid w:val="00FD2E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2761</Words>
  <Characters>15738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ACER</cp:lastModifiedBy>
  <cp:revision>28</cp:revision>
  <cp:lastPrinted>2020-01-16T05:31:00Z</cp:lastPrinted>
  <dcterms:created xsi:type="dcterms:W3CDTF">2018-07-02T12:06:00Z</dcterms:created>
  <dcterms:modified xsi:type="dcterms:W3CDTF">2024-09-25T19:33:00Z</dcterms:modified>
</cp:coreProperties>
</file>